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56C73" w14:textId="4245C53A" w:rsidR="00B4640F" w:rsidRPr="00813BB6" w:rsidRDefault="00B4640F" w:rsidP="00813BB6">
      <w:pPr>
        <w:spacing w:before="120" w:after="120"/>
        <w:jc w:val="center"/>
        <w:rPr>
          <w:rFonts w:ascii="Times New Roman" w:eastAsia="Lato" w:hAnsi="Times New Roman" w:cs="Times New Roman"/>
          <w:b/>
          <w:sz w:val="36"/>
          <w:szCs w:val="36"/>
          <w:highlight w:val="white"/>
        </w:rPr>
      </w:pPr>
      <w:r w:rsidRPr="00813BB6">
        <w:rPr>
          <w:rFonts w:ascii="Times New Roman" w:eastAsia="Lato" w:hAnsi="Times New Roman" w:cs="Times New Roman"/>
          <w:b/>
          <w:sz w:val="36"/>
          <w:szCs w:val="36"/>
          <w:highlight w:val="white"/>
        </w:rPr>
        <w:t>CÔNG TY TNHH SILVRR VISION</w:t>
      </w:r>
    </w:p>
    <w:p w14:paraId="2B37A2AB" w14:textId="3FF8ABF6" w:rsidR="00B4640F" w:rsidRPr="00813BB6" w:rsidRDefault="00B4640F" w:rsidP="00813BB6">
      <w:pPr>
        <w:spacing w:before="120" w:after="120"/>
        <w:jc w:val="center"/>
        <w:rPr>
          <w:rFonts w:ascii="Times New Roman" w:eastAsia="Lato" w:hAnsi="Times New Roman" w:cs="Times New Roman"/>
          <w:b/>
          <w:sz w:val="48"/>
          <w:szCs w:val="48"/>
          <w:highlight w:val="white"/>
        </w:rPr>
      </w:pPr>
      <w:r w:rsidRPr="00813BB6">
        <w:rPr>
          <w:rFonts w:ascii="Times New Roman" w:eastAsia="Lato" w:hAnsi="Times New Roman" w:cs="Times New Roman"/>
          <w:b/>
          <w:sz w:val="48"/>
          <w:szCs w:val="48"/>
          <w:highlight w:val="white"/>
        </w:rPr>
        <w:t>THÔNG BÁO TUYỂN DỤNG</w:t>
      </w:r>
    </w:p>
    <w:p w14:paraId="07CB0316" w14:textId="7B9B4786" w:rsidR="0016791F" w:rsidRPr="00B4640F" w:rsidRDefault="00B4640F" w:rsidP="00813BB6">
      <w:pPr>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b/>
          <w:sz w:val="28"/>
          <w:szCs w:val="28"/>
          <w:highlight w:val="white"/>
        </w:rPr>
        <w:t>1. Vị trí tuyển dụng:</w:t>
      </w:r>
      <w:r w:rsidRPr="00B4640F">
        <w:rPr>
          <w:rFonts w:ascii="Times New Roman" w:eastAsia="Lato" w:hAnsi="Times New Roman" w:cs="Times New Roman"/>
          <w:sz w:val="28"/>
          <w:szCs w:val="28"/>
          <w:highlight w:val="white"/>
        </w:rPr>
        <w:t xml:space="preserve"> </w:t>
      </w:r>
      <w:r w:rsidRPr="00B4640F">
        <w:rPr>
          <w:rFonts w:ascii="Times New Roman" w:eastAsia="Lato" w:hAnsi="Times New Roman" w:cs="Times New Roman"/>
          <w:sz w:val="28"/>
          <w:szCs w:val="28"/>
        </w:rPr>
        <w:t xml:space="preserve">Đại </w:t>
      </w:r>
      <w:r w:rsidRPr="00B4640F">
        <w:rPr>
          <w:rFonts w:ascii="Times New Roman" w:eastAsia="Lato" w:hAnsi="Times New Roman" w:cs="Times New Roman"/>
          <w:sz w:val="28"/>
          <w:szCs w:val="28"/>
        </w:rPr>
        <w:t>s</w:t>
      </w:r>
      <w:r w:rsidRPr="00B4640F">
        <w:rPr>
          <w:rFonts w:ascii="Times New Roman" w:eastAsia="Lato" w:hAnsi="Times New Roman" w:cs="Times New Roman"/>
          <w:sz w:val="28"/>
          <w:szCs w:val="28"/>
        </w:rPr>
        <w:t xml:space="preserve">ứ Sinh </w:t>
      </w:r>
      <w:r w:rsidRPr="00B4640F">
        <w:rPr>
          <w:rFonts w:ascii="Times New Roman" w:eastAsia="Lato" w:hAnsi="Times New Roman" w:cs="Times New Roman"/>
          <w:sz w:val="28"/>
          <w:szCs w:val="28"/>
        </w:rPr>
        <w:t>v</w:t>
      </w:r>
      <w:r w:rsidRPr="00B4640F">
        <w:rPr>
          <w:rFonts w:ascii="Times New Roman" w:eastAsia="Lato" w:hAnsi="Times New Roman" w:cs="Times New Roman"/>
          <w:sz w:val="28"/>
          <w:szCs w:val="28"/>
        </w:rPr>
        <w:t>iên Akulaku (Offline Marketing)</w:t>
      </w:r>
    </w:p>
    <w:p w14:paraId="67D21F46" w14:textId="4B31A42E" w:rsidR="001D213D" w:rsidRPr="00B4640F" w:rsidRDefault="00B4640F" w:rsidP="00813BB6">
      <w:pPr>
        <w:autoSpaceDE w:val="0"/>
        <w:autoSpaceDN w:val="0"/>
        <w:adjustRightInd w:val="0"/>
        <w:spacing w:before="120" w:after="120"/>
        <w:rPr>
          <w:rFonts w:ascii="Times New Roman" w:eastAsia="Lato" w:hAnsi="Times New Roman" w:cs="Times New Roman"/>
          <w:b/>
          <w:sz w:val="28"/>
          <w:szCs w:val="28"/>
          <w:highlight w:val="white"/>
        </w:rPr>
      </w:pPr>
      <w:bookmarkStart w:id="0" w:name="_gjdgxs" w:colFirst="0" w:colLast="0"/>
      <w:bookmarkEnd w:id="0"/>
      <w:r>
        <w:rPr>
          <w:rFonts w:ascii="Times New Roman" w:eastAsia="Lato" w:hAnsi="Times New Roman" w:cs="Times New Roman"/>
          <w:b/>
          <w:sz w:val="28"/>
          <w:szCs w:val="28"/>
          <w:highlight w:val="white"/>
        </w:rPr>
        <w:t xml:space="preserve">2. </w:t>
      </w:r>
      <w:r w:rsidR="001D213D" w:rsidRPr="00B4640F">
        <w:rPr>
          <w:rFonts w:ascii="Times New Roman" w:eastAsia="Lato" w:hAnsi="Times New Roman" w:cs="Times New Roman"/>
          <w:b/>
          <w:sz w:val="28"/>
          <w:szCs w:val="28"/>
          <w:highlight w:val="white"/>
        </w:rPr>
        <w:t>Mô tả công việc:</w:t>
      </w:r>
    </w:p>
    <w:p w14:paraId="32B773F1" w14:textId="7E7D8E5B"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Làm việc như nhân viên marketing thương hiệu của Akulaku tại trường bạn đang theo học, bao gồm:</w:t>
      </w:r>
    </w:p>
    <w:p w14:paraId="42E7B540" w14:textId="5CB3ED43"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Xây dựng mối quan hệ tốt đẹp giữa Akulaku và học sinh ở trường, bao gồm câu lạc bộ, đoàn thể</w:t>
      </w:r>
      <w:r w:rsidR="00E17132"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sinh</w:t>
      </w:r>
      <w:r w:rsidR="00E17132" w:rsidRPr="00B4640F">
        <w:rPr>
          <w:rFonts w:ascii="Times New Roman" w:eastAsia="Lato" w:hAnsi="Times New Roman" w:cs="Times New Roman"/>
          <w:sz w:val="28"/>
          <w:szCs w:val="28"/>
          <w:highlight w:val="white"/>
        </w:rPr>
        <w:t xml:space="preserve"> viên</w:t>
      </w:r>
      <w:r w:rsidR="001D213D" w:rsidRPr="00B4640F">
        <w:rPr>
          <w:rFonts w:ascii="Times New Roman" w:eastAsia="Lato" w:hAnsi="Times New Roman" w:cs="Times New Roman"/>
          <w:sz w:val="28"/>
          <w:szCs w:val="28"/>
          <w:highlight w:val="white"/>
        </w:rPr>
        <w:t>, vv.</w:t>
      </w:r>
      <w:r w:rsidR="00E17132" w:rsidRPr="00B4640F">
        <w:rPr>
          <w:rFonts w:ascii="Times New Roman" w:eastAsia="Lato" w:hAnsi="Times New Roman" w:cs="Times New Roman"/>
          <w:sz w:val="28"/>
          <w:szCs w:val="28"/>
          <w:highlight w:val="white"/>
        </w:rPr>
        <w:t>.</w:t>
      </w:r>
    </w:p>
    <w:p w14:paraId="56AFA030" w14:textId="77777777" w:rsidR="00B4640F"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E17132" w:rsidRPr="00B4640F">
        <w:rPr>
          <w:rFonts w:ascii="Times New Roman" w:eastAsia="Lato" w:hAnsi="Times New Roman" w:cs="Times New Roman"/>
          <w:sz w:val="28"/>
          <w:szCs w:val="28"/>
          <w:highlight w:val="white"/>
        </w:rPr>
        <w:t>Là</w:t>
      </w:r>
      <w:r w:rsidR="001D213D" w:rsidRPr="00B4640F">
        <w:rPr>
          <w:rFonts w:ascii="Times New Roman" w:eastAsia="Lato" w:hAnsi="Times New Roman" w:cs="Times New Roman"/>
          <w:sz w:val="28"/>
          <w:szCs w:val="28"/>
          <w:highlight w:val="white"/>
        </w:rPr>
        <w:t xml:space="preserve"> đầu mối của công ty trong việc đưa thông điệp ra bên ngoài thông qua các kênh mạng xã hội;</w:t>
      </w:r>
    </w:p>
    <w:p w14:paraId="6BD8DF06" w14:textId="06DA73E1"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Nghiên cứu, dự báo hướng công luận có khả năng ảnh hưởng đến công ty ở trường;</w:t>
      </w:r>
    </w:p>
    <w:p w14:paraId="79F0D73F" w14:textId="059C2F12"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Tư vấn và thực hiện các biện pháp khắc phục khi có tin xấu trên thị trường;</w:t>
      </w:r>
    </w:p>
    <w:p w14:paraId="277E85A6" w14:textId="53C67F15"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Tổ chức các sự kiện và hoạt động;</w:t>
      </w:r>
    </w:p>
    <w:p w14:paraId="3BD9EB3A" w14:textId="010635A7"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Tổng hợp và báo cáo thông tin các dự án ở trường;</w:t>
      </w:r>
    </w:p>
    <w:p w14:paraId="3221D335" w14:textId="66450628"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Chịu trách nhiệm lập kế hoạch và tổ chức các hoạt động online và offline trong trường đại học.</w:t>
      </w:r>
    </w:p>
    <w:p w14:paraId="56B06880" w14:textId="010A191C"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Làm việc như nhân viên tiếp thị sản phẩm của Akulaku tại trường bạn đang theo học, nhận hoa hồng trên mỗi đơn hàng bán ra</w:t>
      </w:r>
    </w:p>
    <w:p w14:paraId="1F4CE7B7" w14:textId="4A7462BC" w:rsidR="001D213D" w:rsidRPr="00B4640F" w:rsidRDefault="00B4640F" w:rsidP="00813BB6">
      <w:pPr>
        <w:autoSpaceDE w:val="0"/>
        <w:autoSpaceDN w:val="0"/>
        <w:adjustRightInd w:val="0"/>
        <w:spacing w:before="120" w:after="120"/>
        <w:rPr>
          <w:rFonts w:ascii="Times New Roman" w:eastAsia="Lato" w:hAnsi="Times New Roman" w:cs="Times New Roman"/>
          <w:b/>
          <w:sz w:val="28"/>
          <w:szCs w:val="28"/>
          <w:highlight w:val="white"/>
        </w:rPr>
      </w:pPr>
      <w:r>
        <w:rPr>
          <w:rFonts w:ascii="Times New Roman" w:eastAsia="Lato" w:hAnsi="Times New Roman" w:cs="Times New Roman"/>
          <w:b/>
          <w:sz w:val="28"/>
          <w:szCs w:val="28"/>
          <w:highlight w:val="white"/>
        </w:rPr>
        <w:t xml:space="preserve">3. </w:t>
      </w:r>
      <w:r w:rsidR="001D213D" w:rsidRPr="00B4640F">
        <w:rPr>
          <w:rFonts w:ascii="Times New Roman" w:eastAsia="Lato" w:hAnsi="Times New Roman" w:cs="Times New Roman"/>
          <w:b/>
          <w:sz w:val="28"/>
          <w:szCs w:val="28"/>
          <w:highlight w:val="white"/>
        </w:rPr>
        <w:t>Kỹ năng và trình độ:</w:t>
      </w:r>
    </w:p>
    <w:p w14:paraId="64621C1D" w14:textId="18EFAC1D"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Là sinh viên, ưu tiên sinh viên năm 2 và năm 3;</w:t>
      </w:r>
    </w:p>
    <w:p w14:paraId="22DD6D10" w14:textId="27D248F6"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Kỹ năng giao tiếp tốt, tư duy cởi mở, linh hoạt;</w:t>
      </w:r>
    </w:p>
    <w:p w14:paraId="5BD998D1" w14:textId="6DFCA0F5" w:rsidR="001D213D" w:rsidRPr="00B4640F" w:rsidRDefault="00B4640F" w:rsidP="00813BB6">
      <w:pPr>
        <w:autoSpaceDE w:val="0"/>
        <w:autoSpaceDN w:val="0"/>
        <w:adjustRightInd w:val="0"/>
        <w:spacing w:before="120" w:after="120"/>
        <w:rPr>
          <w:rFonts w:ascii="Times New Roman" w:eastAsia="Lato" w:hAnsi="Times New Roman" w:cs="Times New Roman"/>
          <w:b/>
          <w:sz w:val="28"/>
          <w:szCs w:val="28"/>
          <w:highlight w:val="white"/>
        </w:rPr>
      </w:pPr>
      <w:r>
        <w:rPr>
          <w:rFonts w:ascii="Times New Roman" w:eastAsia="Lato" w:hAnsi="Times New Roman" w:cs="Times New Roman"/>
          <w:b/>
          <w:sz w:val="28"/>
          <w:szCs w:val="28"/>
          <w:highlight w:val="white"/>
        </w:rPr>
        <w:t xml:space="preserve">4. </w:t>
      </w:r>
      <w:r w:rsidR="001D213D" w:rsidRPr="00B4640F">
        <w:rPr>
          <w:rFonts w:ascii="Times New Roman" w:eastAsia="Lato" w:hAnsi="Times New Roman" w:cs="Times New Roman"/>
          <w:b/>
          <w:sz w:val="28"/>
          <w:szCs w:val="28"/>
          <w:highlight w:val="white"/>
        </w:rPr>
        <w:t>Lợi ích:</w:t>
      </w:r>
    </w:p>
    <w:p w14:paraId="1E5B0663" w14:textId="77777777" w:rsid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 xml:space="preserve">Lương cứng: </w:t>
      </w:r>
    </w:p>
    <w:p w14:paraId="372BDF66" w14:textId="10511995"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 xml:space="preserve">Tiền thưởng và ưu đãi </w:t>
      </w:r>
    </w:p>
    <w:p w14:paraId="29260D8B" w14:textId="124F34BC"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Trải nghiệm cơ hội làm việc tại một công ty đa quốc gia, nơi bạn có thể học và thực hành tiếng Anh cũng như phong cách làm việc chuyên nghiệp;</w:t>
      </w:r>
    </w:p>
    <w:p w14:paraId="33E25DE5" w14:textId="03A6CE57"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Thời gian làm việc linh hoạt, có thể làm bán thờ</w:t>
      </w:r>
      <w:r w:rsidR="001F4C8D" w:rsidRPr="00B4640F">
        <w:rPr>
          <w:rFonts w:ascii="Times New Roman" w:eastAsia="Lato" w:hAnsi="Times New Roman" w:cs="Times New Roman"/>
          <w:sz w:val="28"/>
          <w:szCs w:val="28"/>
          <w:highlight w:val="white"/>
        </w:rPr>
        <w:t>i gian</w:t>
      </w:r>
      <w:r w:rsidR="001D213D" w:rsidRPr="00B4640F">
        <w:rPr>
          <w:rFonts w:ascii="Times New Roman" w:eastAsia="Lato" w:hAnsi="Times New Roman" w:cs="Times New Roman"/>
          <w:sz w:val="28"/>
          <w:szCs w:val="28"/>
          <w:highlight w:val="white"/>
        </w:rPr>
        <w:t xml:space="preserve"> tùy theo lịch học và nhận thu nhập xứng đáng;</w:t>
      </w:r>
    </w:p>
    <w:p w14:paraId="0E38F036" w14:textId="3146A25E" w:rsidR="001D213D" w:rsidRPr="00B4640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Pr>
          <w:rFonts w:ascii="Times New Roman" w:eastAsia="Lato" w:hAnsi="Times New Roman" w:cs="Times New Roman"/>
          <w:sz w:val="28"/>
          <w:szCs w:val="28"/>
          <w:highlight w:val="white"/>
        </w:rPr>
        <w:t xml:space="preserve">- </w:t>
      </w:r>
      <w:r w:rsidR="001D213D" w:rsidRPr="00B4640F">
        <w:rPr>
          <w:rFonts w:ascii="Times New Roman" w:eastAsia="Lato" w:hAnsi="Times New Roman" w:cs="Times New Roman"/>
          <w:sz w:val="28"/>
          <w:szCs w:val="28"/>
          <w:highlight w:val="white"/>
        </w:rPr>
        <w:t>Tham gia dự án Akulaku và nhận các đánh giá sau mỗi dự án, phát triển kỹ năng giao tiếp, quản lý dự án và khả năng lãnh đạo.</w:t>
      </w:r>
    </w:p>
    <w:p w14:paraId="39640F2D" w14:textId="7DCFC3EA" w:rsidR="0016791F" w:rsidRDefault="00B4640F" w:rsidP="00813BB6">
      <w:pPr>
        <w:autoSpaceDE w:val="0"/>
        <w:autoSpaceDN w:val="0"/>
        <w:adjustRightInd w:val="0"/>
        <w:spacing w:before="120" w:after="120"/>
        <w:rPr>
          <w:rFonts w:ascii="Times New Roman" w:eastAsia="Lato" w:hAnsi="Times New Roman" w:cs="Times New Roman"/>
          <w:sz w:val="28"/>
          <w:szCs w:val="28"/>
          <w:highlight w:val="white"/>
        </w:rPr>
      </w:pPr>
      <w:r>
        <w:rPr>
          <w:rFonts w:ascii="Times New Roman" w:eastAsia="Lato" w:hAnsi="Times New Roman" w:cs="Times New Roman"/>
          <w:sz w:val="28"/>
          <w:szCs w:val="28"/>
          <w:highlight w:val="white"/>
        </w:rPr>
        <w:lastRenderedPageBreak/>
        <w:t xml:space="preserve">- </w:t>
      </w:r>
      <w:r w:rsidR="001D213D" w:rsidRPr="00B4640F">
        <w:rPr>
          <w:rFonts w:ascii="Times New Roman" w:eastAsia="Lato" w:hAnsi="Times New Roman" w:cs="Times New Roman"/>
          <w:sz w:val="28"/>
          <w:szCs w:val="28"/>
          <w:highlight w:val="white"/>
        </w:rPr>
        <w:t>Làm giàu kinh nghiệm trong CV và được chứng nhận Đại sứ Akulaku.</w:t>
      </w:r>
    </w:p>
    <w:p w14:paraId="35342385" w14:textId="30AEFE87" w:rsidR="00B4640F" w:rsidRPr="00B4640F" w:rsidRDefault="00B4640F" w:rsidP="00813BB6">
      <w:pPr>
        <w:widowControl/>
        <w:shd w:val="clear" w:color="auto" w:fill="FFFFFF"/>
        <w:spacing w:before="120" w:after="120"/>
        <w:rPr>
          <w:rFonts w:ascii="Times New Roman" w:eastAsia="Lato" w:hAnsi="Times New Roman" w:cs="Times New Roman"/>
          <w:b/>
          <w:sz w:val="28"/>
          <w:szCs w:val="28"/>
          <w:highlight w:val="white"/>
        </w:rPr>
      </w:pPr>
      <w:r w:rsidRPr="00B4640F">
        <w:rPr>
          <w:rFonts w:ascii="Times New Roman" w:eastAsia="Lato" w:hAnsi="Times New Roman" w:cs="Times New Roman"/>
          <w:b/>
          <w:sz w:val="28"/>
          <w:szCs w:val="28"/>
          <w:highlight w:val="white"/>
        </w:rPr>
        <w:t>5. Thông tin liên hệ:</w:t>
      </w:r>
    </w:p>
    <w:p w14:paraId="2C43660E" w14:textId="781E61BD" w:rsidR="00B4640F" w:rsidRPr="00B4640F" w:rsidRDefault="00B4640F" w:rsidP="00813BB6">
      <w:pPr>
        <w:widowControl/>
        <w:shd w:val="clear" w:color="auto" w:fill="FFFFFF"/>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Pr="00B4640F">
        <w:rPr>
          <w:rFonts w:ascii="Times New Roman" w:eastAsia="Lato" w:hAnsi="Times New Roman" w:cs="Times New Roman"/>
          <w:sz w:val="28"/>
          <w:szCs w:val="28"/>
          <w:highlight w:val="white"/>
        </w:rPr>
        <w:t>Công ty TNHH Silvrr Vision</w:t>
      </w:r>
    </w:p>
    <w:p w14:paraId="6905C12D" w14:textId="12368A52" w:rsidR="00B4640F" w:rsidRDefault="00B4640F" w:rsidP="00813BB6">
      <w:pPr>
        <w:widowControl/>
        <w:shd w:val="clear" w:color="auto" w:fill="FFFFFF"/>
        <w:spacing w:before="120" w:after="120"/>
        <w:rPr>
          <w:rFonts w:ascii="Times New Roman" w:eastAsia="Lato" w:hAnsi="Times New Roman" w:cs="Times New Roman"/>
          <w:sz w:val="28"/>
          <w:szCs w:val="28"/>
          <w:highlight w:val="white"/>
        </w:rPr>
      </w:pPr>
      <w:r w:rsidRPr="00B4640F">
        <w:rPr>
          <w:rFonts w:ascii="Times New Roman" w:eastAsia="Lato" w:hAnsi="Times New Roman" w:cs="Times New Roman"/>
          <w:sz w:val="28"/>
          <w:szCs w:val="28"/>
          <w:highlight w:val="white"/>
        </w:rPr>
        <w:t xml:space="preserve">- </w:t>
      </w:r>
      <w:r w:rsidRPr="00B4640F">
        <w:rPr>
          <w:rFonts w:ascii="Times New Roman" w:eastAsia="Lato" w:hAnsi="Times New Roman" w:cs="Times New Roman"/>
          <w:sz w:val="28"/>
          <w:szCs w:val="28"/>
          <w:highlight w:val="white"/>
        </w:rPr>
        <w:t>Điện thoại: 028 7306 9698</w:t>
      </w:r>
    </w:p>
    <w:p w14:paraId="4019EF75" w14:textId="3E0433D8" w:rsidR="00813BB6" w:rsidRPr="00B4640F" w:rsidRDefault="00813BB6" w:rsidP="00813BB6">
      <w:pPr>
        <w:widowControl/>
        <w:shd w:val="clear" w:color="auto" w:fill="FFFFFF"/>
        <w:spacing w:before="120" w:after="120"/>
        <w:rPr>
          <w:rFonts w:ascii="Arial" w:eastAsia="Times New Roman" w:hAnsi="Arial" w:cs="Arial"/>
          <w:color w:val="222222"/>
          <w:sz w:val="19"/>
          <w:szCs w:val="19"/>
        </w:rPr>
      </w:pPr>
      <w:r>
        <w:rPr>
          <w:rFonts w:ascii="Times New Roman" w:eastAsia="Lato" w:hAnsi="Times New Roman" w:cs="Times New Roman"/>
          <w:sz w:val="28"/>
          <w:szCs w:val="28"/>
        </w:rPr>
        <w:t xml:space="preserve">- </w:t>
      </w:r>
      <w:r w:rsidRPr="00B4640F">
        <w:rPr>
          <w:rFonts w:ascii="Times New Roman" w:eastAsia="Lato" w:hAnsi="Times New Roman" w:cs="Times New Roman"/>
          <w:sz w:val="28"/>
          <w:szCs w:val="28"/>
        </w:rPr>
        <w:t>Email liên hệ:</w:t>
      </w:r>
      <w:r>
        <w:rPr>
          <w:rFonts w:ascii="Times New Roman" w:eastAsia="Lato" w:hAnsi="Times New Roman" w:cs="Times New Roman"/>
          <w:sz w:val="28"/>
          <w:szCs w:val="28"/>
        </w:rPr>
        <w:t xml:space="preserve"> </w:t>
      </w:r>
      <w:r w:rsidRPr="00B4640F">
        <w:rPr>
          <w:rFonts w:ascii="Times New Roman" w:eastAsia="Lato" w:hAnsi="Times New Roman" w:cs="Times New Roman"/>
          <w:sz w:val="28"/>
          <w:szCs w:val="28"/>
        </w:rPr>
        <w:t>tuyentlt@akulaku.com</w:t>
      </w:r>
    </w:p>
    <w:p w14:paraId="6E4DF76C" w14:textId="77777777" w:rsidR="00813BB6" w:rsidRDefault="00813BB6" w:rsidP="00813BB6">
      <w:pPr>
        <w:widowControl/>
        <w:shd w:val="clear" w:color="auto" w:fill="FFFFFF"/>
        <w:spacing w:before="120" w:after="120"/>
        <w:rPr>
          <w:rFonts w:ascii="Times New Roman" w:eastAsia="Lato" w:hAnsi="Times New Roman" w:cs="Times New Roman"/>
          <w:sz w:val="28"/>
          <w:szCs w:val="28"/>
          <w:highlight w:val="white"/>
        </w:rPr>
      </w:pPr>
    </w:p>
    <w:p w14:paraId="00E7120A"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3BABC2BB"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475A4325"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6CCEC51F"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536D1891"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1B545882"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0DD420F0"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1E004306"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0B17FAA0"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31F67D81"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58398C3D"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32C5D9DA"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6B4343EE"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0E91E319"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0DC1DD46"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615279D4"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3418AB15"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31682224"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02F28CEF"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2E1555BD"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0386EDE3"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6A60C6C0"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1DB590D0"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598145F7" w14:textId="77777777" w:rsidR="00B80DB7" w:rsidRDefault="00B80DB7" w:rsidP="00813BB6">
      <w:pPr>
        <w:widowControl/>
        <w:shd w:val="clear" w:color="auto" w:fill="FFFFFF"/>
        <w:spacing w:before="120" w:after="120"/>
        <w:rPr>
          <w:rFonts w:ascii="Times New Roman" w:eastAsia="Lato" w:hAnsi="Times New Roman" w:cs="Times New Roman"/>
          <w:sz w:val="28"/>
          <w:szCs w:val="28"/>
          <w:highlight w:val="white"/>
        </w:rPr>
      </w:pPr>
    </w:p>
    <w:p w14:paraId="4F65FCBB" w14:textId="77777777" w:rsidR="00B80DB7" w:rsidRPr="00B4640F" w:rsidRDefault="00B80DB7" w:rsidP="00813BB6">
      <w:pPr>
        <w:widowControl/>
        <w:shd w:val="clear" w:color="auto" w:fill="FFFFFF"/>
        <w:spacing w:before="120" w:after="120"/>
        <w:rPr>
          <w:rFonts w:ascii="Times New Roman" w:eastAsia="Lato" w:hAnsi="Times New Roman" w:cs="Times New Roman"/>
          <w:sz w:val="28"/>
          <w:szCs w:val="28"/>
          <w:highlight w:val="white"/>
        </w:rPr>
      </w:pPr>
      <w:bookmarkStart w:id="1" w:name="_GoBack"/>
      <w:bookmarkEnd w:id="1"/>
    </w:p>
    <w:p w14:paraId="032C6222" w14:textId="77777777" w:rsidR="00B80DB7" w:rsidRDefault="00813BB6" w:rsidP="00B4640F">
      <w:pPr>
        <w:widowControl/>
        <w:shd w:val="clear" w:color="auto" w:fill="FFFFFF"/>
        <w:rPr>
          <w:rFonts w:ascii="Times New Roman" w:eastAsia="Lato" w:hAnsi="Times New Roman" w:cs="Times New Roman"/>
          <w:sz w:val="28"/>
          <w:szCs w:val="28"/>
        </w:rPr>
      </w:pPr>
      <w:r>
        <w:rPr>
          <w:rFonts w:ascii="Times New Roman" w:eastAsia="Lato" w:hAnsi="Times New Roman" w:cs="Times New Roman"/>
          <w:sz w:val="28"/>
          <w:szCs w:val="28"/>
          <w:highlight w:val="white"/>
        </w:rPr>
        <w:t xml:space="preserve">HƯỚNG DẪN CẬP NHẬT TRANG </w:t>
      </w:r>
      <w:r w:rsidR="00B80DB7">
        <w:rPr>
          <w:rFonts w:ascii="Times New Roman" w:eastAsia="Lato" w:hAnsi="Times New Roman" w:cs="Times New Roman"/>
          <w:sz w:val="28"/>
          <w:szCs w:val="28"/>
        </w:rPr>
        <w:t xml:space="preserve"> GIỚI THIỆU VIỆC LÀM CỦA TRUNGT ÂM QUAN HỆ DOANH NGHIỆP </w:t>
      </w:r>
    </w:p>
    <w:p w14:paraId="1CD0D8DB" w14:textId="3C721D9E" w:rsidR="00B4640F" w:rsidRDefault="00B80DB7" w:rsidP="00B4640F">
      <w:pPr>
        <w:widowControl/>
        <w:shd w:val="clear" w:color="auto" w:fill="FFFFFF"/>
        <w:rPr>
          <w:rFonts w:ascii="Times New Roman" w:eastAsia="Lato" w:hAnsi="Times New Roman" w:cs="Times New Roman"/>
          <w:sz w:val="28"/>
          <w:szCs w:val="28"/>
          <w:highlight w:val="white"/>
        </w:rPr>
      </w:pPr>
      <w:r>
        <w:rPr>
          <w:rFonts w:ascii="Times New Roman" w:eastAsia="Lato" w:hAnsi="Times New Roman" w:cs="Times New Roman"/>
          <w:sz w:val="28"/>
          <w:szCs w:val="28"/>
        </w:rPr>
        <w:t>(</w:t>
      </w:r>
      <w:r w:rsidRPr="00B80DB7">
        <w:rPr>
          <w:rFonts w:ascii="Times New Roman" w:eastAsia="Lato" w:hAnsi="Times New Roman" w:cs="Times New Roman"/>
          <w:sz w:val="28"/>
          <w:szCs w:val="28"/>
        </w:rPr>
        <w:t>http://lttc.edu.vn</w:t>
      </w:r>
      <w:r>
        <w:rPr>
          <w:rFonts w:ascii="Times New Roman" w:eastAsia="Lato" w:hAnsi="Times New Roman" w:cs="Times New Roman"/>
          <w:sz w:val="28"/>
          <w:szCs w:val="28"/>
        </w:rPr>
        <w:t>)</w:t>
      </w:r>
    </w:p>
    <w:p w14:paraId="2DA60133" w14:textId="1AF7F226" w:rsidR="00813BB6" w:rsidRDefault="00813BB6" w:rsidP="00B4640F">
      <w:pPr>
        <w:widowControl/>
        <w:shd w:val="clear" w:color="auto" w:fill="FFFFFF"/>
        <w:rPr>
          <w:rFonts w:ascii="Times New Roman" w:eastAsia="Lato" w:hAnsi="Times New Roman" w:cs="Times New Roman"/>
          <w:sz w:val="28"/>
          <w:szCs w:val="28"/>
          <w:highlight w:val="white"/>
        </w:rPr>
      </w:pPr>
      <w:r>
        <w:rPr>
          <w:rFonts w:ascii="Times New Roman" w:eastAsia="Lato" w:hAnsi="Times New Roman" w:cs="Times New Roman"/>
          <w:sz w:val="28"/>
          <w:szCs w:val="28"/>
          <w:highlight w:val="white"/>
        </w:rPr>
        <w:t>Chọn -&gt; Quản trị bài viết -&gt; Bài viết -&gt; Danh mục: Danh mục việc làm -&gt; Ấn nút tìm kiếm (</w:t>
      </w:r>
      <w:r>
        <w:rPr>
          <w:rFonts w:ascii="Times New Roman" w:eastAsia="Lato" w:hAnsi="Times New Roman" w:cs="Times New Roman"/>
          <w:noProof/>
          <w:sz w:val="28"/>
          <w:szCs w:val="28"/>
        </w:rPr>
        <w:drawing>
          <wp:inline distT="0" distB="0" distL="0" distR="0" wp14:anchorId="6B2872CF" wp14:editId="3744CF4C">
            <wp:extent cx="476250" cy="24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247650"/>
                    </a:xfrm>
                    <a:prstGeom prst="rect">
                      <a:avLst/>
                    </a:prstGeom>
                    <a:noFill/>
                    <a:ln>
                      <a:noFill/>
                    </a:ln>
                  </pic:spPr>
                </pic:pic>
              </a:graphicData>
            </a:graphic>
          </wp:inline>
        </w:drawing>
      </w:r>
      <w:r>
        <w:rPr>
          <w:rFonts w:ascii="Times New Roman" w:eastAsia="Lato" w:hAnsi="Times New Roman" w:cs="Times New Roman"/>
          <w:sz w:val="28"/>
          <w:szCs w:val="28"/>
          <w:highlight w:val="white"/>
        </w:rPr>
        <w:t xml:space="preserve">) -&gt; chọn </w:t>
      </w:r>
      <w:r>
        <w:rPr>
          <w:rFonts w:ascii="Times New Roman" w:eastAsia="Lato" w:hAnsi="Times New Roman" w:cs="Times New Roman"/>
          <w:noProof/>
          <w:sz w:val="28"/>
          <w:szCs w:val="28"/>
        </w:rPr>
        <w:drawing>
          <wp:inline distT="0" distB="0" distL="0" distR="0" wp14:anchorId="10CC2E45" wp14:editId="00098B00">
            <wp:extent cx="304800" cy="266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66700"/>
                    </a:xfrm>
                    <a:prstGeom prst="rect">
                      <a:avLst/>
                    </a:prstGeom>
                    <a:noFill/>
                    <a:ln>
                      <a:noFill/>
                    </a:ln>
                  </pic:spPr>
                </pic:pic>
              </a:graphicData>
            </a:graphic>
          </wp:inline>
        </w:drawing>
      </w:r>
      <w:r>
        <w:rPr>
          <w:rFonts w:ascii="Times New Roman" w:eastAsia="Lato" w:hAnsi="Times New Roman" w:cs="Times New Roman"/>
          <w:sz w:val="28"/>
          <w:szCs w:val="28"/>
          <w:highlight w:val="white"/>
        </w:rPr>
        <w:t xml:space="preserve"> để cập nhật bài viết mới </w:t>
      </w:r>
    </w:p>
    <w:p w14:paraId="3511633B" w14:textId="463BD05C" w:rsidR="00813BB6" w:rsidRDefault="00813BB6" w:rsidP="00B4640F">
      <w:pPr>
        <w:widowControl/>
        <w:shd w:val="clear" w:color="auto" w:fill="FFFFFF"/>
        <w:rPr>
          <w:rFonts w:ascii="Times New Roman" w:eastAsia="Lato" w:hAnsi="Times New Roman" w:cs="Times New Roman"/>
          <w:sz w:val="28"/>
          <w:szCs w:val="28"/>
          <w:highlight w:val="white"/>
        </w:rPr>
      </w:pPr>
      <w:r>
        <w:rPr>
          <w:rFonts w:ascii="Times New Roman" w:eastAsia="Lato" w:hAnsi="Times New Roman" w:cs="Times New Roman"/>
          <w:sz w:val="28"/>
          <w:szCs w:val="28"/>
          <w:highlight w:val="white"/>
        </w:rPr>
        <w:t xml:space="preserve">Cửa sổ </w:t>
      </w:r>
      <w:r w:rsidR="00B80DB7">
        <w:rPr>
          <w:rFonts w:ascii="Times New Roman" w:eastAsia="Lato" w:hAnsi="Times New Roman" w:cs="Times New Roman"/>
          <w:sz w:val="28"/>
          <w:szCs w:val="28"/>
          <w:highlight w:val="white"/>
        </w:rPr>
        <w:t xml:space="preserve">thông tin </w:t>
      </w:r>
    </w:p>
    <w:p w14:paraId="4516A81A" w14:textId="03FB4596" w:rsidR="00B80DB7" w:rsidRPr="00B4640F" w:rsidRDefault="00B80DB7" w:rsidP="00B4640F">
      <w:pPr>
        <w:widowControl/>
        <w:shd w:val="clear" w:color="auto" w:fill="FFFFFF"/>
        <w:rPr>
          <w:rFonts w:ascii="Times New Roman" w:eastAsia="Lato" w:hAnsi="Times New Roman" w:cs="Times New Roman"/>
          <w:sz w:val="28"/>
          <w:szCs w:val="28"/>
          <w:highlight w:val="white"/>
        </w:rPr>
      </w:pPr>
      <w:r>
        <w:rPr>
          <w:rFonts w:ascii="Times New Roman" w:eastAsia="Lato" w:hAnsi="Times New Roman" w:cs="Times New Roman"/>
          <w:noProof/>
          <w:sz w:val="28"/>
          <w:szCs w:val="28"/>
        </w:rPr>
        <w:drawing>
          <wp:inline distT="0" distB="0" distL="0" distR="0" wp14:anchorId="48B26916" wp14:editId="709AF6CF">
            <wp:extent cx="5724525" cy="2552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552700"/>
                    </a:xfrm>
                    <a:prstGeom prst="rect">
                      <a:avLst/>
                    </a:prstGeom>
                    <a:noFill/>
                    <a:ln>
                      <a:noFill/>
                    </a:ln>
                  </pic:spPr>
                </pic:pic>
              </a:graphicData>
            </a:graphic>
          </wp:inline>
        </w:drawing>
      </w:r>
    </w:p>
    <w:sectPr w:rsidR="00B80DB7" w:rsidRPr="00B4640F">
      <w:headerReference w:type="default" r:id="rId11"/>
      <w:footerReference w:type="default" r:id="rId12"/>
      <w:pgSz w:w="11906" w:h="16838"/>
      <w:pgMar w:top="1440" w:right="1440" w:bottom="1440" w:left="1440" w:header="1440" w:footer="43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09F901" w14:textId="77777777" w:rsidR="007D79C7" w:rsidRDefault="007D79C7">
      <w:r>
        <w:separator/>
      </w:r>
    </w:p>
  </w:endnote>
  <w:endnote w:type="continuationSeparator" w:id="0">
    <w:p w14:paraId="4A5193BC" w14:textId="77777777" w:rsidR="007D79C7" w:rsidRDefault="007D7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crosoft YaHei">
    <w:altName w:val="微软雅黑"/>
    <w:charset w:val="86"/>
    <w:family w:val="auto"/>
    <w:pitch w:val="variable"/>
    <w:sig w:usb0="00000000" w:usb1="28CF3C52" w:usb2="00000016" w:usb3="00000000" w:csb0="0004001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a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D7967" w14:textId="77777777" w:rsidR="0016791F" w:rsidRDefault="00975624">
    <w:pPr>
      <w:pBdr>
        <w:top w:val="nil"/>
        <w:left w:val="nil"/>
        <w:bottom w:val="nil"/>
        <w:right w:val="nil"/>
        <w:between w:val="nil"/>
      </w:pBdr>
      <w:tabs>
        <w:tab w:val="center" w:pos="4680"/>
        <w:tab w:val="right" w:pos="9360"/>
      </w:tabs>
      <w:jc w:val="center"/>
      <w:rPr>
        <w:smallCaps/>
        <w:color w:val="000000"/>
      </w:rPr>
    </w:pPr>
    <w:r>
      <w:rPr>
        <w:smallCaps/>
        <w:color w:val="000000"/>
      </w:rPr>
      <w:fldChar w:fldCharType="begin"/>
    </w:r>
    <w:r>
      <w:rPr>
        <w:smallCaps/>
        <w:color w:val="000000"/>
      </w:rPr>
      <w:instrText>PAGE</w:instrText>
    </w:r>
    <w:r>
      <w:rPr>
        <w:smallCaps/>
        <w:color w:val="000000"/>
      </w:rPr>
      <w:fldChar w:fldCharType="separate"/>
    </w:r>
    <w:r w:rsidR="00B80DB7">
      <w:rPr>
        <w:smallCaps/>
        <w:noProof/>
        <w:color w:val="000000"/>
      </w:rPr>
      <w:t>3</w:t>
    </w:r>
    <w:r>
      <w:rPr>
        <w:smallCaps/>
        <w:color w:val="000000"/>
      </w:rPr>
      <w:fldChar w:fldCharType="end"/>
    </w:r>
  </w:p>
  <w:p w14:paraId="48675E07" w14:textId="77777777" w:rsidR="0016791F" w:rsidRDefault="0016791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9677D2" w14:textId="77777777" w:rsidR="007D79C7" w:rsidRDefault="007D79C7">
      <w:r>
        <w:separator/>
      </w:r>
    </w:p>
  </w:footnote>
  <w:footnote w:type="continuationSeparator" w:id="0">
    <w:p w14:paraId="481D2D49" w14:textId="77777777" w:rsidR="007D79C7" w:rsidRDefault="007D79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60E66" w14:textId="619509CE" w:rsidR="0016791F" w:rsidRDefault="00975624">
    <w:pPr>
      <w:pBdr>
        <w:top w:val="nil"/>
        <w:left w:val="nil"/>
        <w:bottom w:val="single" w:sz="4" w:space="0" w:color="5B9BD5"/>
        <w:right w:val="nil"/>
        <w:between w:val="nil"/>
      </w:pBdr>
      <w:tabs>
        <w:tab w:val="center" w:pos="4320"/>
        <w:tab w:val="right" w:pos="8640"/>
      </w:tabs>
      <w:spacing w:line="288" w:lineRule="auto"/>
      <w:ind w:right="100"/>
      <w:jc w:val="right"/>
      <w:rPr>
        <w:rFonts w:ascii="Arial" w:eastAsia="Arial" w:hAnsi="Arial" w:cs="Arial"/>
        <w:b/>
        <w:color w:val="C00000"/>
      </w:rPr>
    </w:pPr>
    <w:r>
      <w:rPr>
        <w:rFonts w:ascii="Arial" w:eastAsia="Arial" w:hAnsi="Arial" w:cs="Arial"/>
        <w:b/>
        <w:color w:val="C00000"/>
        <w:sz w:val="20"/>
        <w:szCs w:val="20"/>
      </w:rPr>
      <w:t xml:space="preserve"> </w:t>
    </w:r>
  </w:p>
  <w:p w14:paraId="3083323A" w14:textId="77777777" w:rsidR="0016791F" w:rsidRDefault="0016791F">
    <w:pPr>
      <w:pBdr>
        <w:top w:val="nil"/>
        <w:left w:val="nil"/>
        <w:bottom w:val="nil"/>
        <w:right w:val="nil"/>
        <w:between w:val="nil"/>
      </w:pBdr>
      <w:tabs>
        <w:tab w:val="center" w:pos="4320"/>
        <w:tab w:val="right" w:pos="8640"/>
      </w:tabs>
      <w:spacing w:after="200" w:line="288" w:lineRule="auto"/>
      <w:jc w:val="both"/>
      <w:rPr>
        <w:rFonts w:ascii="Arial" w:eastAsia="Arial" w:hAnsi="Arial" w:cs="Arial"/>
        <w:b/>
        <w:color w:val="C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74313B3"/>
    <w:multiLevelType w:val="multilevel"/>
    <w:tmpl w:val="B6B4A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61023F"/>
    <w:multiLevelType w:val="multilevel"/>
    <w:tmpl w:val="981AB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DAF773F"/>
    <w:multiLevelType w:val="multilevel"/>
    <w:tmpl w:val="D6DEC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791F"/>
    <w:rsid w:val="000538FE"/>
    <w:rsid w:val="0016791F"/>
    <w:rsid w:val="001D213D"/>
    <w:rsid w:val="001F4C8D"/>
    <w:rsid w:val="0031568F"/>
    <w:rsid w:val="005E0C28"/>
    <w:rsid w:val="005F1F25"/>
    <w:rsid w:val="00616CBF"/>
    <w:rsid w:val="007D79C7"/>
    <w:rsid w:val="00813BB6"/>
    <w:rsid w:val="00884F71"/>
    <w:rsid w:val="00975624"/>
    <w:rsid w:val="00B4640F"/>
    <w:rsid w:val="00B56EEF"/>
    <w:rsid w:val="00B80DB7"/>
    <w:rsid w:val="00E17132"/>
    <w:rsid w:val="00E616ED"/>
    <w:rsid w:val="00F02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YaHei" w:eastAsia="Microsoft YaHei" w:hAnsi="Microsoft YaHei" w:cs="Microsoft YaHe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Heading2">
    <w:name w:val="heading 2"/>
    <w:basedOn w:val="Normal"/>
    <w:next w:val="Normal"/>
    <w:pPr>
      <w:widowControl/>
      <w:spacing w:before="100" w:after="100"/>
      <w:outlineLvl w:val="1"/>
    </w:pPr>
    <w:rPr>
      <w:rFonts w:ascii="Times New Roman" w:eastAsia="Times New Roman" w:hAnsi="Times New Roman" w:cs="Times New Roman"/>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B4640F"/>
    <w:pPr>
      <w:ind w:left="720"/>
      <w:contextualSpacing/>
    </w:pPr>
  </w:style>
  <w:style w:type="paragraph" w:styleId="Header">
    <w:name w:val="header"/>
    <w:basedOn w:val="Normal"/>
    <w:link w:val="HeaderChar"/>
    <w:uiPriority w:val="99"/>
    <w:unhideWhenUsed/>
    <w:rsid w:val="00813BB6"/>
    <w:pPr>
      <w:tabs>
        <w:tab w:val="center" w:pos="4680"/>
        <w:tab w:val="right" w:pos="9360"/>
      </w:tabs>
    </w:pPr>
  </w:style>
  <w:style w:type="character" w:customStyle="1" w:styleId="HeaderChar">
    <w:name w:val="Header Char"/>
    <w:basedOn w:val="DefaultParagraphFont"/>
    <w:link w:val="Header"/>
    <w:uiPriority w:val="99"/>
    <w:rsid w:val="00813BB6"/>
  </w:style>
  <w:style w:type="paragraph" w:styleId="Footer">
    <w:name w:val="footer"/>
    <w:basedOn w:val="Normal"/>
    <w:link w:val="FooterChar"/>
    <w:uiPriority w:val="99"/>
    <w:unhideWhenUsed/>
    <w:rsid w:val="00813BB6"/>
    <w:pPr>
      <w:tabs>
        <w:tab w:val="center" w:pos="4680"/>
        <w:tab w:val="right" w:pos="9360"/>
      </w:tabs>
    </w:pPr>
  </w:style>
  <w:style w:type="character" w:customStyle="1" w:styleId="FooterChar">
    <w:name w:val="Footer Char"/>
    <w:basedOn w:val="DefaultParagraphFont"/>
    <w:link w:val="Footer"/>
    <w:uiPriority w:val="99"/>
    <w:rsid w:val="00813BB6"/>
  </w:style>
  <w:style w:type="paragraph" w:styleId="BalloonText">
    <w:name w:val="Balloon Text"/>
    <w:basedOn w:val="Normal"/>
    <w:link w:val="BalloonTextChar"/>
    <w:uiPriority w:val="99"/>
    <w:semiHidden/>
    <w:unhideWhenUsed/>
    <w:rsid w:val="00813BB6"/>
    <w:rPr>
      <w:rFonts w:ascii="Tahoma" w:hAnsi="Tahoma" w:cs="Tahoma"/>
      <w:sz w:val="16"/>
      <w:szCs w:val="16"/>
    </w:rPr>
  </w:style>
  <w:style w:type="character" w:customStyle="1" w:styleId="BalloonTextChar">
    <w:name w:val="Balloon Text Char"/>
    <w:basedOn w:val="DefaultParagraphFont"/>
    <w:link w:val="BalloonText"/>
    <w:uiPriority w:val="99"/>
    <w:semiHidden/>
    <w:rsid w:val="00813B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YaHei" w:eastAsia="Microsoft YaHei" w:hAnsi="Microsoft YaHei" w:cs="Microsoft YaHe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Heading2">
    <w:name w:val="heading 2"/>
    <w:basedOn w:val="Normal"/>
    <w:next w:val="Normal"/>
    <w:pPr>
      <w:widowControl/>
      <w:spacing w:before="100" w:after="100"/>
      <w:outlineLvl w:val="1"/>
    </w:pPr>
    <w:rPr>
      <w:rFonts w:ascii="Times New Roman" w:eastAsia="Times New Roman" w:hAnsi="Times New Roman" w:cs="Times New Roman"/>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B4640F"/>
    <w:pPr>
      <w:ind w:left="720"/>
      <w:contextualSpacing/>
    </w:pPr>
  </w:style>
  <w:style w:type="paragraph" w:styleId="Header">
    <w:name w:val="header"/>
    <w:basedOn w:val="Normal"/>
    <w:link w:val="HeaderChar"/>
    <w:uiPriority w:val="99"/>
    <w:unhideWhenUsed/>
    <w:rsid w:val="00813BB6"/>
    <w:pPr>
      <w:tabs>
        <w:tab w:val="center" w:pos="4680"/>
        <w:tab w:val="right" w:pos="9360"/>
      </w:tabs>
    </w:pPr>
  </w:style>
  <w:style w:type="character" w:customStyle="1" w:styleId="HeaderChar">
    <w:name w:val="Header Char"/>
    <w:basedOn w:val="DefaultParagraphFont"/>
    <w:link w:val="Header"/>
    <w:uiPriority w:val="99"/>
    <w:rsid w:val="00813BB6"/>
  </w:style>
  <w:style w:type="paragraph" w:styleId="Footer">
    <w:name w:val="footer"/>
    <w:basedOn w:val="Normal"/>
    <w:link w:val="FooterChar"/>
    <w:uiPriority w:val="99"/>
    <w:unhideWhenUsed/>
    <w:rsid w:val="00813BB6"/>
    <w:pPr>
      <w:tabs>
        <w:tab w:val="center" w:pos="4680"/>
        <w:tab w:val="right" w:pos="9360"/>
      </w:tabs>
    </w:pPr>
  </w:style>
  <w:style w:type="character" w:customStyle="1" w:styleId="FooterChar">
    <w:name w:val="Footer Char"/>
    <w:basedOn w:val="DefaultParagraphFont"/>
    <w:link w:val="Footer"/>
    <w:uiPriority w:val="99"/>
    <w:rsid w:val="00813BB6"/>
  </w:style>
  <w:style w:type="paragraph" w:styleId="BalloonText">
    <w:name w:val="Balloon Text"/>
    <w:basedOn w:val="Normal"/>
    <w:link w:val="BalloonTextChar"/>
    <w:uiPriority w:val="99"/>
    <w:semiHidden/>
    <w:unhideWhenUsed/>
    <w:rsid w:val="00813BB6"/>
    <w:rPr>
      <w:rFonts w:ascii="Tahoma" w:hAnsi="Tahoma" w:cs="Tahoma"/>
      <w:sz w:val="16"/>
      <w:szCs w:val="16"/>
    </w:rPr>
  </w:style>
  <w:style w:type="character" w:customStyle="1" w:styleId="BalloonTextChar">
    <w:name w:val="Balloon Text Char"/>
    <w:basedOn w:val="DefaultParagraphFont"/>
    <w:link w:val="BalloonText"/>
    <w:uiPriority w:val="99"/>
    <w:semiHidden/>
    <w:rsid w:val="00813B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845442">
      <w:bodyDiv w:val="1"/>
      <w:marLeft w:val="0"/>
      <w:marRight w:val="0"/>
      <w:marTop w:val="0"/>
      <w:marBottom w:val="0"/>
      <w:divBdr>
        <w:top w:val="none" w:sz="0" w:space="0" w:color="auto"/>
        <w:left w:val="none" w:sz="0" w:space="0" w:color="auto"/>
        <w:bottom w:val="none" w:sz="0" w:space="0" w:color="auto"/>
        <w:right w:val="none" w:sz="0" w:space="0" w:color="auto"/>
      </w:divBdr>
      <w:divsChild>
        <w:div w:id="1790854536">
          <w:marLeft w:val="0"/>
          <w:marRight w:val="0"/>
          <w:marTop w:val="0"/>
          <w:marBottom w:val="0"/>
          <w:divBdr>
            <w:top w:val="none" w:sz="0" w:space="0" w:color="auto"/>
            <w:left w:val="none" w:sz="0" w:space="0" w:color="auto"/>
            <w:bottom w:val="none" w:sz="0" w:space="0" w:color="auto"/>
            <w:right w:val="none" w:sz="0" w:space="0" w:color="auto"/>
          </w:divBdr>
        </w:div>
        <w:div w:id="85423686">
          <w:marLeft w:val="0"/>
          <w:marRight w:val="0"/>
          <w:marTop w:val="0"/>
          <w:marBottom w:val="0"/>
          <w:divBdr>
            <w:top w:val="none" w:sz="0" w:space="0" w:color="auto"/>
            <w:left w:val="none" w:sz="0" w:space="0" w:color="auto"/>
            <w:bottom w:val="none" w:sz="0" w:space="0" w:color="auto"/>
            <w:right w:val="none" w:sz="0" w:space="0" w:color="auto"/>
          </w:divBdr>
        </w:div>
        <w:div w:id="1985157793">
          <w:marLeft w:val="0"/>
          <w:marRight w:val="0"/>
          <w:marTop w:val="0"/>
          <w:marBottom w:val="0"/>
          <w:divBdr>
            <w:top w:val="none" w:sz="0" w:space="0" w:color="auto"/>
            <w:left w:val="none" w:sz="0" w:space="0" w:color="auto"/>
            <w:bottom w:val="none" w:sz="0" w:space="0" w:color="auto"/>
            <w:right w:val="none" w:sz="0" w:space="0" w:color="auto"/>
          </w:divBdr>
        </w:div>
        <w:div w:id="477378335">
          <w:marLeft w:val="0"/>
          <w:marRight w:val="0"/>
          <w:marTop w:val="0"/>
          <w:marBottom w:val="0"/>
          <w:divBdr>
            <w:top w:val="none" w:sz="0" w:space="0" w:color="auto"/>
            <w:left w:val="none" w:sz="0" w:space="0" w:color="auto"/>
            <w:bottom w:val="none" w:sz="0" w:space="0" w:color="auto"/>
            <w:right w:val="none" w:sz="0" w:space="0" w:color="auto"/>
          </w:divBdr>
        </w:div>
        <w:div w:id="988438249">
          <w:marLeft w:val="0"/>
          <w:marRight w:val="0"/>
          <w:marTop w:val="0"/>
          <w:marBottom w:val="0"/>
          <w:divBdr>
            <w:top w:val="none" w:sz="0" w:space="0" w:color="auto"/>
            <w:left w:val="none" w:sz="0" w:space="0" w:color="auto"/>
            <w:bottom w:val="none" w:sz="0" w:space="0" w:color="auto"/>
            <w:right w:val="none" w:sz="0" w:space="0" w:color="auto"/>
          </w:divBdr>
        </w:div>
      </w:divsChild>
    </w:div>
    <w:div w:id="16148210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cp:lastPrinted>2018-06-19T01:43:00Z</cp:lastPrinted>
  <dcterms:created xsi:type="dcterms:W3CDTF">2018-06-19T01:44:00Z</dcterms:created>
  <dcterms:modified xsi:type="dcterms:W3CDTF">2018-06-19T01:44:00Z</dcterms:modified>
</cp:coreProperties>
</file>